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66F" w:rsidRPr="007F713C" w:rsidRDefault="00E0524A" w:rsidP="00714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713C">
        <w:rPr>
          <w:rFonts w:ascii="Times New Roman" w:hAnsi="Times New Roman" w:cs="Times New Roman"/>
          <w:b/>
          <w:sz w:val="24"/>
          <w:szCs w:val="24"/>
          <w:u w:val="single"/>
        </w:rPr>
        <w:t>МЕДНЫЕ-ДЕРЕВЯННЫЕ</w:t>
      </w:r>
      <w:r w:rsidR="00307A31" w:rsidRPr="007F713C">
        <w:rPr>
          <w:rFonts w:ascii="Times New Roman" w:hAnsi="Times New Roman" w:cs="Times New Roman"/>
          <w:b/>
          <w:sz w:val="24"/>
          <w:szCs w:val="24"/>
          <w:u w:val="single"/>
        </w:rPr>
        <w:t>-УДАРНЫЕ</w:t>
      </w:r>
    </w:p>
    <w:p w:rsidR="00E0524A" w:rsidRPr="007F713C" w:rsidRDefault="00E0524A" w:rsidP="00714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60C7" w:rsidRPr="007F713C" w:rsidRDefault="009760C7" w:rsidP="00714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5828" w:rsidRPr="007F713C" w:rsidRDefault="00EB5828" w:rsidP="00714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713C">
        <w:rPr>
          <w:rFonts w:ascii="Times New Roman" w:hAnsi="Times New Roman" w:cs="Times New Roman"/>
          <w:b/>
          <w:sz w:val="24"/>
          <w:szCs w:val="24"/>
          <w:u w:val="single"/>
        </w:rPr>
        <w:t>ДШИ им. М. А. Балакирева</w:t>
      </w:r>
    </w:p>
    <w:p w:rsidR="00E0524A" w:rsidRPr="007F713C" w:rsidRDefault="00E0524A" w:rsidP="00714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524A" w:rsidRPr="007F713C" w:rsidRDefault="00E0524A" w:rsidP="00714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674"/>
        <w:gridCol w:w="1313"/>
        <w:gridCol w:w="3366"/>
        <w:gridCol w:w="3560"/>
        <w:gridCol w:w="3811"/>
        <w:gridCol w:w="1898"/>
      </w:tblGrid>
      <w:tr w:rsidR="00360A8F" w:rsidRPr="007F713C" w:rsidTr="00883CD2">
        <w:tc>
          <w:tcPr>
            <w:tcW w:w="674" w:type="dxa"/>
          </w:tcPr>
          <w:p w:rsidR="00360A8F" w:rsidRPr="007F713C" w:rsidRDefault="00360A8F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313" w:type="dxa"/>
          </w:tcPr>
          <w:p w:rsidR="00360A8F" w:rsidRPr="007F713C" w:rsidRDefault="00360A8F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366" w:type="dxa"/>
          </w:tcPr>
          <w:p w:rsidR="00360A8F" w:rsidRPr="007F713C" w:rsidRDefault="00360A8F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560" w:type="dxa"/>
          </w:tcPr>
          <w:p w:rsidR="00360A8F" w:rsidRPr="007F713C" w:rsidRDefault="00360A8F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60A8F" w:rsidRPr="007F713C" w:rsidRDefault="00360A8F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3811" w:type="dxa"/>
          </w:tcPr>
          <w:p w:rsidR="00360A8F" w:rsidRPr="007F713C" w:rsidRDefault="00360A8F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898" w:type="dxa"/>
          </w:tcPr>
          <w:p w:rsidR="00360A8F" w:rsidRPr="007F713C" w:rsidRDefault="00360A8F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13E0F" w:rsidRPr="007F713C" w:rsidTr="00883CD2">
        <w:tc>
          <w:tcPr>
            <w:tcW w:w="674" w:type="dxa"/>
          </w:tcPr>
          <w:p w:rsidR="00513E0F" w:rsidRPr="007F713C" w:rsidRDefault="007F713C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513E0F" w:rsidRPr="007F713C" w:rsidRDefault="00E223BB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366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Хватова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Арина Саксофон</w:t>
            </w:r>
          </w:p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ДПП 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группа 2 год 5(8)</w:t>
            </w:r>
          </w:p>
          <w:p w:rsidR="00513E0F" w:rsidRPr="007F713C" w:rsidRDefault="00513E0F" w:rsidP="00346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Афонченко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Сергей Николаевич</w:t>
            </w:r>
          </w:p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Гордеева Александра Юрьевна</w:t>
            </w:r>
          </w:p>
          <w:p w:rsidR="00513E0F" w:rsidRPr="007F713C" w:rsidRDefault="00513E0F" w:rsidP="00883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Гамма 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3E0F" w:rsidRPr="00346A09" w:rsidRDefault="00513E0F" w:rsidP="00883CD2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В.А. Моцарт – Ария из оперы «Дон Жуан»</w:t>
            </w:r>
          </w:p>
        </w:tc>
        <w:tc>
          <w:tcPr>
            <w:tcW w:w="1898" w:type="dxa"/>
          </w:tcPr>
          <w:p w:rsidR="00513E0F" w:rsidRPr="007F713C" w:rsidRDefault="00111C13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13E0F" w:rsidRPr="007F713C" w:rsidTr="00883CD2">
        <w:tc>
          <w:tcPr>
            <w:tcW w:w="674" w:type="dxa"/>
          </w:tcPr>
          <w:p w:rsidR="00513E0F" w:rsidRPr="007F713C" w:rsidRDefault="007F713C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3" w:type="dxa"/>
          </w:tcPr>
          <w:p w:rsidR="00513E0F" w:rsidRPr="007F713C" w:rsidRDefault="00E223BB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3366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Первушкин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Илья Саксофон</w:t>
            </w:r>
          </w:p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ДПП 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группа 3 год 5(8)</w:t>
            </w:r>
          </w:p>
          <w:p w:rsidR="00513E0F" w:rsidRPr="007F713C" w:rsidRDefault="00513E0F" w:rsidP="00883CD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560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Афонченко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Сергей Николаевич</w:t>
            </w:r>
          </w:p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Гордеева Александра Юрьевна</w:t>
            </w:r>
          </w:p>
          <w:p w:rsidR="00513E0F" w:rsidRPr="007F713C" w:rsidRDefault="00513E0F" w:rsidP="00883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Гамма 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3E0F" w:rsidRPr="00346A09" w:rsidRDefault="00513E0F" w:rsidP="00883CD2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К.М. Вебер – Хор охотников из оперы «Вольный стрелок»</w:t>
            </w:r>
          </w:p>
        </w:tc>
        <w:tc>
          <w:tcPr>
            <w:tcW w:w="1898" w:type="dxa"/>
          </w:tcPr>
          <w:p w:rsidR="00513E0F" w:rsidRPr="00111C13" w:rsidRDefault="00111C13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1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13E0F" w:rsidRPr="007F713C" w:rsidTr="00883CD2">
        <w:tc>
          <w:tcPr>
            <w:tcW w:w="674" w:type="dxa"/>
          </w:tcPr>
          <w:p w:rsidR="00513E0F" w:rsidRPr="007F713C" w:rsidRDefault="007F713C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3" w:type="dxa"/>
          </w:tcPr>
          <w:p w:rsidR="00513E0F" w:rsidRPr="007F713C" w:rsidRDefault="00E223BB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  <w:tc>
          <w:tcPr>
            <w:tcW w:w="3366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Соловьева Варвара Саксофон</w:t>
            </w:r>
          </w:p>
          <w:p w:rsidR="00513E0F" w:rsidRPr="00346A09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ДПП 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группа 3 год 5(8)</w:t>
            </w:r>
          </w:p>
        </w:tc>
        <w:tc>
          <w:tcPr>
            <w:tcW w:w="3560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Афонченко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Сергей Николаевич</w:t>
            </w:r>
          </w:p>
          <w:p w:rsidR="00513E0F" w:rsidRPr="00346A09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Гордеева Александра Юрьевна</w:t>
            </w:r>
          </w:p>
        </w:tc>
        <w:tc>
          <w:tcPr>
            <w:tcW w:w="3811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Гамма 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3E0F" w:rsidRPr="00346A09" w:rsidRDefault="00513E0F" w:rsidP="00883CD2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Шильцева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– Шмелиный 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уикэнд</w:t>
            </w:r>
            <w:proofErr w:type="spellEnd"/>
          </w:p>
        </w:tc>
        <w:tc>
          <w:tcPr>
            <w:tcW w:w="1898" w:type="dxa"/>
          </w:tcPr>
          <w:p w:rsidR="00513E0F" w:rsidRPr="00111C13" w:rsidRDefault="00111C13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13E0F" w:rsidRPr="007F713C" w:rsidTr="00883CD2">
        <w:tc>
          <w:tcPr>
            <w:tcW w:w="674" w:type="dxa"/>
          </w:tcPr>
          <w:p w:rsidR="00513E0F" w:rsidRPr="007F713C" w:rsidRDefault="007F713C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3" w:type="dxa"/>
          </w:tcPr>
          <w:p w:rsidR="00513E0F" w:rsidRPr="007F713C" w:rsidRDefault="00E223BB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3366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Стахеев Федор Саксофон</w:t>
            </w:r>
          </w:p>
          <w:p w:rsidR="00513E0F" w:rsidRPr="00346A09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ДПП 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группа 3 год 5(8)</w:t>
            </w:r>
          </w:p>
        </w:tc>
        <w:tc>
          <w:tcPr>
            <w:tcW w:w="3560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Афонченко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Сергей Николаевич</w:t>
            </w:r>
          </w:p>
          <w:p w:rsidR="00513E0F" w:rsidRPr="00346A09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Гордеева Александра Юрьевна</w:t>
            </w:r>
          </w:p>
        </w:tc>
        <w:tc>
          <w:tcPr>
            <w:tcW w:w="3811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Гамма 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3E0F" w:rsidRPr="00346A09" w:rsidRDefault="00513E0F" w:rsidP="00883CD2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Шильцева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– Рондо трех поросят</w:t>
            </w:r>
          </w:p>
        </w:tc>
        <w:tc>
          <w:tcPr>
            <w:tcW w:w="1898" w:type="dxa"/>
          </w:tcPr>
          <w:p w:rsidR="00513E0F" w:rsidRPr="00111C13" w:rsidRDefault="00111C13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13E0F" w:rsidRPr="007F713C" w:rsidTr="00883CD2">
        <w:tc>
          <w:tcPr>
            <w:tcW w:w="674" w:type="dxa"/>
          </w:tcPr>
          <w:p w:rsidR="00513E0F" w:rsidRPr="007F713C" w:rsidRDefault="007F713C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3" w:type="dxa"/>
          </w:tcPr>
          <w:p w:rsidR="00513E0F" w:rsidRPr="007F713C" w:rsidRDefault="00E223BB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14.16</w:t>
            </w:r>
          </w:p>
        </w:tc>
        <w:tc>
          <w:tcPr>
            <w:tcW w:w="3366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Степанов Артем Саксофон</w:t>
            </w:r>
          </w:p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ДПП 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группа 4 год 7(8)</w:t>
            </w:r>
          </w:p>
          <w:p w:rsidR="00513E0F" w:rsidRPr="007F713C" w:rsidRDefault="00513E0F" w:rsidP="00883CD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60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Афонченко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Сергей Николаевич</w:t>
            </w:r>
          </w:p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Гордеева Александра Юрьевна</w:t>
            </w:r>
          </w:p>
          <w:p w:rsidR="00513E0F" w:rsidRPr="007F713C" w:rsidRDefault="00513E0F" w:rsidP="00883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513E0F" w:rsidRPr="007F713C" w:rsidRDefault="00513E0F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Гамма </w:t>
            </w:r>
            <w:proofErr w:type="gramStart"/>
            <w:r w:rsidRPr="007F713C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7F713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3E0F" w:rsidRPr="00346A09" w:rsidRDefault="00513E0F" w:rsidP="00883CD2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Шильцева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– Оранжевое настроение</w:t>
            </w:r>
          </w:p>
        </w:tc>
        <w:tc>
          <w:tcPr>
            <w:tcW w:w="1898" w:type="dxa"/>
          </w:tcPr>
          <w:p w:rsidR="00513E0F" w:rsidRPr="00111C13" w:rsidRDefault="00111C13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C901D7" w:rsidRPr="007F713C" w:rsidTr="00883CD2">
        <w:tc>
          <w:tcPr>
            <w:tcW w:w="674" w:type="dxa"/>
          </w:tcPr>
          <w:p w:rsidR="00C901D7" w:rsidRPr="007F713C" w:rsidRDefault="007F713C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3" w:type="dxa"/>
          </w:tcPr>
          <w:p w:rsidR="00C901D7" w:rsidRPr="007F713C" w:rsidRDefault="00E223BB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3366" w:type="dxa"/>
          </w:tcPr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Григорьев Роман 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VENOVA</w:t>
            </w:r>
            <w:proofErr w:type="gramStart"/>
            <w:r w:rsidRPr="007F713C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4 группа</w:t>
            </w:r>
          </w:p>
          <w:p w:rsidR="00C901D7" w:rsidRPr="00346A09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2(3) 1 год</w:t>
            </w:r>
          </w:p>
        </w:tc>
        <w:tc>
          <w:tcPr>
            <w:tcW w:w="3560" w:type="dxa"/>
          </w:tcPr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Коваленко Александр Николаевич</w:t>
            </w:r>
          </w:p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Шишова Ирина Михайловна</w:t>
            </w:r>
          </w:p>
        </w:tc>
        <w:tc>
          <w:tcPr>
            <w:tcW w:w="3811" w:type="dxa"/>
          </w:tcPr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901D7" w:rsidRPr="00346A09" w:rsidRDefault="00C901D7" w:rsidP="00883C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Ф.Гулак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>–Артемовский, «Ария Карася»</w:t>
            </w:r>
          </w:p>
        </w:tc>
        <w:tc>
          <w:tcPr>
            <w:tcW w:w="1898" w:type="dxa"/>
          </w:tcPr>
          <w:p w:rsidR="00C901D7" w:rsidRPr="00111C13" w:rsidRDefault="00111C13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901D7" w:rsidRPr="007F713C" w:rsidTr="00883CD2">
        <w:tc>
          <w:tcPr>
            <w:tcW w:w="674" w:type="dxa"/>
          </w:tcPr>
          <w:p w:rsidR="00C901D7" w:rsidRPr="007F713C" w:rsidRDefault="007F713C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3" w:type="dxa"/>
          </w:tcPr>
          <w:p w:rsidR="00C901D7" w:rsidRPr="007F713C" w:rsidRDefault="00E223BB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14.26</w:t>
            </w:r>
          </w:p>
        </w:tc>
        <w:tc>
          <w:tcPr>
            <w:tcW w:w="3366" w:type="dxa"/>
          </w:tcPr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Дементьева Виктория</w:t>
            </w:r>
          </w:p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Кларнет ДПП 3 группа</w:t>
            </w:r>
          </w:p>
          <w:p w:rsidR="00C901D7" w:rsidRPr="00346A09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6(8) 4 год</w:t>
            </w:r>
          </w:p>
        </w:tc>
        <w:tc>
          <w:tcPr>
            <w:tcW w:w="3560" w:type="dxa"/>
          </w:tcPr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Коваленко Александр Николаевич</w:t>
            </w:r>
          </w:p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Нуждина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811" w:type="dxa"/>
          </w:tcPr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901D7" w:rsidRPr="007F713C" w:rsidRDefault="00C901D7" w:rsidP="00883C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С.Лансен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«Каникулы»</w:t>
            </w:r>
          </w:p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901D7" w:rsidRPr="00111C13" w:rsidRDefault="00111C13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901D7" w:rsidRPr="007F713C" w:rsidTr="00883CD2">
        <w:tc>
          <w:tcPr>
            <w:tcW w:w="674" w:type="dxa"/>
          </w:tcPr>
          <w:p w:rsidR="00C901D7" w:rsidRPr="007F713C" w:rsidRDefault="007F713C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3" w:type="dxa"/>
          </w:tcPr>
          <w:p w:rsidR="00C901D7" w:rsidRPr="007F713C" w:rsidRDefault="00E223BB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 w:rsidR="00BA3E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6" w:type="dxa"/>
          </w:tcPr>
          <w:p w:rsidR="00C901D7" w:rsidRPr="007F713C" w:rsidRDefault="00C901D7" w:rsidP="00883CD2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Климов Максим </w:t>
            </w:r>
          </w:p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Саксофон ДПП 3 группа</w:t>
            </w:r>
          </w:p>
          <w:p w:rsidR="00C901D7" w:rsidRPr="00346A09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7(8) 5 год</w:t>
            </w:r>
          </w:p>
        </w:tc>
        <w:tc>
          <w:tcPr>
            <w:tcW w:w="3560" w:type="dxa"/>
          </w:tcPr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Коваленко Александр Николаевич</w:t>
            </w:r>
          </w:p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Нуждина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811" w:type="dxa"/>
          </w:tcPr>
          <w:p w:rsidR="00C901D7" w:rsidRPr="007F713C" w:rsidRDefault="00C901D7" w:rsidP="00883C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Es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901D7" w:rsidRPr="00346A09" w:rsidRDefault="00C901D7" w:rsidP="00883C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Р.Планель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«Итальянская серенада»</w:t>
            </w:r>
          </w:p>
        </w:tc>
        <w:tc>
          <w:tcPr>
            <w:tcW w:w="1898" w:type="dxa"/>
          </w:tcPr>
          <w:p w:rsidR="00C901D7" w:rsidRPr="007F713C" w:rsidRDefault="00111C13" w:rsidP="0088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F713C" w:rsidRPr="007F713C" w:rsidTr="00883CD2">
        <w:tc>
          <w:tcPr>
            <w:tcW w:w="674" w:type="dxa"/>
          </w:tcPr>
          <w:p w:rsidR="007F713C" w:rsidRP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3" w:type="dxa"/>
          </w:tcPr>
          <w:p w:rsidR="007F713C" w:rsidRPr="007F713C" w:rsidRDefault="00BA3E44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14.33</w:t>
            </w:r>
          </w:p>
        </w:tc>
        <w:tc>
          <w:tcPr>
            <w:tcW w:w="3366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Будко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Саксофон ДПП 2 группа</w:t>
            </w:r>
          </w:p>
          <w:p w:rsidR="007F713C" w:rsidRPr="00346A09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7(8) 5 год</w:t>
            </w:r>
          </w:p>
        </w:tc>
        <w:tc>
          <w:tcPr>
            <w:tcW w:w="3560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Коваленко Александр Николаевич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Шишова Ирина Михайловна</w:t>
            </w:r>
          </w:p>
        </w:tc>
        <w:tc>
          <w:tcPr>
            <w:tcW w:w="3811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Ф.Куперен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«Дилижанс»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7F713C" w:rsidRPr="007F713C" w:rsidRDefault="00111C13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F713C" w:rsidRPr="007F713C" w:rsidTr="00883CD2">
        <w:tc>
          <w:tcPr>
            <w:tcW w:w="674" w:type="dxa"/>
          </w:tcPr>
          <w:p w:rsidR="007F713C" w:rsidRP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3" w:type="dxa"/>
          </w:tcPr>
          <w:p w:rsidR="007F713C" w:rsidRPr="007F713C" w:rsidRDefault="00BA3E44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3366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Медведева Ирина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Кларнет ДПП 3 группа</w:t>
            </w:r>
          </w:p>
          <w:p w:rsid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8(8) 6 год</w:t>
            </w:r>
          </w:p>
          <w:p w:rsidR="00346A09" w:rsidRDefault="00346A09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6A09" w:rsidRPr="00346A09" w:rsidRDefault="00346A09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0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Коваленко Александр Николаевич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Шишова Ирина Михайловна</w:t>
            </w:r>
          </w:p>
        </w:tc>
        <w:tc>
          <w:tcPr>
            <w:tcW w:w="3811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–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moll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Р.Щедрин «Праздник»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C13" w:rsidRPr="007F713C" w:rsidRDefault="00111C13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F713C" w:rsidRPr="007F713C" w:rsidTr="00883CD2">
        <w:tc>
          <w:tcPr>
            <w:tcW w:w="674" w:type="dxa"/>
          </w:tcPr>
          <w:p w:rsidR="007F713C" w:rsidRP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13" w:type="dxa"/>
          </w:tcPr>
          <w:p w:rsidR="007F713C" w:rsidRPr="007F713C" w:rsidRDefault="00BA3E44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14.46</w:t>
            </w:r>
          </w:p>
        </w:tc>
        <w:tc>
          <w:tcPr>
            <w:tcW w:w="3366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Семичук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Саксофон ДПП 3 группа</w:t>
            </w:r>
          </w:p>
          <w:p w:rsidR="007F713C" w:rsidRPr="00346A09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8(8) 6 год</w:t>
            </w:r>
          </w:p>
        </w:tc>
        <w:tc>
          <w:tcPr>
            <w:tcW w:w="3560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Коваленко Александр Николаевич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Шишова Ирина Михайловна</w:t>
            </w:r>
          </w:p>
        </w:tc>
        <w:tc>
          <w:tcPr>
            <w:tcW w:w="3811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–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moll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F713C" w:rsidRPr="00346A09" w:rsidRDefault="007F713C" w:rsidP="007F713C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И. 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Шильцева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Хелло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>, мистер Сакс»</w:t>
            </w:r>
          </w:p>
        </w:tc>
        <w:tc>
          <w:tcPr>
            <w:tcW w:w="1898" w:type="dxa"/>
          </w:tcPr>
          <w:p w:rsidR="007F713C" w:rsidRPr="007F713C" w:rsidRDefault="00111C13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F713C" w:rsidRPr="007F713C" w:rsidTr="00883CD2">
        <w:tc>
          <w:tcPr>
            <w:tcW w:w="674" w:type="dxa"/>
          </w:tcPr>
          <w:p w:rsidR="007F713C" w:rsidRP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3" w:type="dxa"/>
          </w:tcPr>
          <w:p w:rsidR="007F713C" w:rsidRPr="007F713C" w:rsidRDefault="00BA3E44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14.52</w:t>
            </w:r>
          </w:p>
        </w:tc>
        <w:tc>
          <w:tcPr>
            <w:tcW w:w="3366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Скрипачева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Кларнет ДПП 3 группа</w:t>
            </w:r>
          </w:p>
          <w:p w:rsidR="007F713C" w:rsidRPr="00346A09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8(8) 3 год</w:t>
            </w:r>
          </w:p>
        </w:tc>
        <w:tc>
          <w:tcPr>
            <w:tcW w:w="3560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Коваленко Александр Николаевич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Шишова Ирина Михайловна</w:t>
            </w:r>
          </w:p>
        </w:tc>
        <w:tc>
          <w:tcPr>
            <w:tcW w:w="3811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–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moll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В. Монти «Чардаш»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7F713C" w:rsidRPr="007F713C" w:rsidRDefault="00111C13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</w:tc>
      </w:tr>
      <w:tr w:rsidR="007F713C" w:rsidRPr="007F713C" w:rsidTr="00883CD2">
        <w:tc>
          <w:tcPr>
            <w:tcW w:w="674" w:type="dxa"/>
          </w:tcPr>
          <w:p w:rsidR="007F713C" w:rsidRP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3" w:type="dxa"/>
          </w:tcPr>
          <w:p w:rsidR="007F713C" w:rsidRPr="007F713C" w:rsidRDefault="00BA3E44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366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Анисимкина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Саксофон ДПП 3 группа</w:t>
            </w:r>
          </w:p>
          <w:p w:rsidR="007F713C" w:rsidRPr="00346A09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9(8) 7 год</w:t>
            </w:r>
          </w:p>
        </w:tc>
        <w:tc>
          <w:tcPr>
            <w:tcW w:w="3560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Коваленко Александр Николаевич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Шишова Ирина Михайловна</w:t>
            </w:r>
          </w:p>
        </w:tc>
        <w:tc>
          <w:tcPr>
            <w:tcW w:w="3811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–</w:t>
            </w:r>
            <w:r w:rsidRPr="007F713C">
              <w:rPr>
                <w:rFonts w:ascii="Times New Roman" w:hAnsi="Times New Roman"/>
                <w:sz w:val="24"/>
                <w:szCs w:val="24"/>
                <w:lang w:val="en-US"/>
              </w:rPr>
              <w:t>moll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Крепин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«Белые ночи»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7F713C" w:rsidRPr="007F713C" w:rsidRDefault="00111C13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F713C" w:rsidRPr="007F713C" w:rsidTr="00883CD2">
        <w:tc>
          <w:tcPr>
            <w:tcW w:w="674" w:type="dxa"/>
          </w:tcPr>
          <w:p w:rsidR="007F713C" w:rsidRP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3" w:type="dxa"/>
          </w:tcPr>
          <w:p w:rsidR="007F713C" w:rsidRPr="007F713C" w:rsidRDefault="00BA3E44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3366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>Вавилин Герман Труба  ДПП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>1 группа 3(8) 2 год</w:t>
            </w:r>
          </w:p>
          <w:p w:rsidR="007F713C" w:rsidRPr="007F713C" w:rsidRDefault="007F713C" w:rsidP="007F713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560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 xml:space="preserve">Мельницкий Алексей Владимирович 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7F713C">
              <w:rPr>
                <w:rFonts w:ascii="Times New Roman" w:hAnsi="Times New Roman"/>
                <w:szCs w:val="28"/>
              </w:rPr>
              <w:t>Шмотова</w:t>
            </w:r>
            <w:proofErr w:type="spellEnd"/>
            <w:r w:rsidRPr="007F713C">
              <w:rPr>
                <w:rFonts w:ascii="Times New Roman" w:hAnsi="Times New Roman"/>
                <w:szCs w:val="28"/>
              </w:rPr>
              <w:t xml:space="preserve"> Алёна Александровна </w:t>
            </w:r>
          </w:p>
        </w:tc>
        <w:tc>
          <w:tcPr>
            <w:tcW w:w="3811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 xml:space="preserve">Гамма Соль минор, 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 xml:space="preserve">В. </w:t>
            </w:r>
            <w:proofErr w:type="spellStart"/>
            <w:r w:rsidRPr="007F713C">
              <w:rPr>
                <w:rFonts w:ascii="Times New Roman" w:hAnsi="Times New Roman"/>
                <w:szCs w:val="28"/>
              </w:rPr>
              <w:t>Щеловов</w:t>
            </w:r>
            <w:proofErr w:type="spellEnd"/>
            <w:r w:rsidRPr="007F713C">
              <w:rPr>
                <w:rFonts w:ascii="Times New Roman" w:hAnsi="Times New Roman"/>
                <w:szCs w:val="28"/>
              </w:rPr>
              <w:t xml:space="preserve"> "Маленький марш"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898" w:type="dxa"/>
          </w:tcPr>
          <w:p w:rsidR="007F713C" w:rsidRPr="007F713C" w:rsidRDefault="00111C13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F713C" w:rsidRPr="007F713C" w:rsidTr="00883CD2">
        <w:tc>
          <w:tcPr>
            <w:tcW w:w="674" w:type="dxa"/>
          </w:tcPr>
          <w:p w:rsidR="007F713C" w:rsidRP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3" w:type="dxa"/>
          </w:tcPr>
          <w:p w:rsidR="007F713C" w:rsidRPr="007F713C" w:rsidRDefault="00BA3E44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3366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>Бородулин Данил  труба ДПП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 xml:space="preserve">1 группа 4(8) </w:t>
            </w:r>
            <w:r w:rsidRPr="00BA3E44">
              <w:rPr>
                <w:rFonts w:ascii="Times New Roman" w:hAnsi="Times New Roman"/>
                <w:szCs w:val="28"/>
              </w:rPr>
              <w:t>2</w:t>
            </w:r>
            <w:r w:rsidRPr="007F713C">
              <w:rPr>
                <w:rFonts w:ascii="Times New Roman" w:hAnsi="Times New Roman"/>
                <w:szCs w:val="28"/>
              </w:rPr>
              <w:t xml:space="preserve"> год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560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 xml:space="preserve">Мельницкий Алексей Владимирович 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7F713C">
              <w:rPr>
                <w:rFonts w:ascii="Times New Roman" w:hAnsi="Times New Roman"/>
                <w:szCs w:val="28"/>
              </w:rPr>
              <w:t>Шмотова</w:t>
            </w:r>
            <w:proofErr w:type="spellEnd"/>
            <w:r w:rsidRPr="007F713C">
              <w:rPr>
                <w:rFonts w:ascii="Times New Roman" w:hAnsi="Times New Roman"/>
                <w:szCs w:val="28"/>
              </w:rPr>
              <w:t xml:space="preserve"> Алёна Александровна </w:t>
            </w:r>
          </w:p>
        </w:tc>
        <w:tc>
          <w:tcPr>
            <w:tcW w:w="3811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 xml:space="preserve">Гамма соль мажор, 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>В. Щёлоков "Юный кавалерист"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898" w:type="dxa"/>
          </w:tcPr>
          <w:p w:rsidR="007F713C" w:rsidRPr="007F713C" w:rsidRDefault="00111C13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F713C" w:rsidRPr="007F713C" w:rsidTr="00883CD2">
        <w:tc>
          <w:tcPr>
            <w:tcW w:w="674" w:type="dxa"/>
          </w:tcPr>
          <w:p w:rsidR="007F713C" w:rsidRP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3" w:type="dxa"/>
          </w:tcPr>
          <w:p w:rsidR="007F713C" w:rsidRPr="007F713C" w:rsidRDefault="00BA3E44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3366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7F713C">
              <w:rPr>
                <w:rFonts w:ascii="Times New Roman" w:hAnsi="Times New Roman"/>
                <w:szCs w:val="28"/>
              </w:rPr>
              <w:t>Кокин</w:t>
            </w:r>
            <w:proofErr w:type="spellEnd"/>
            <w:r w:rsidRPr="007F713C">
              <w:rPr>
                <w:rFonts w:ascii="Times New Roman" w:hAnsi="Times New Roman"/>
                <w:szCs w:val="28"/>
              </w:rPr>
              <w:t xml:space="preserve"> Илья  Тенор- горн ДПП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 xml:space="preserve">3 группа 7(8) </w:t>
            </w:r>
            <w:r w:rsidRPr="00BA3E44">
              <w:rPr>
                <w:rFonts w:ascii="Times New Roman" w:hAnsi="Times New Roman"/>
                <w:szCs w:val="28"/>
              </w:rPr>
              <w:t>6</w:t>
            </w:r>
            <w:r w:rsidRPr="007F713C">
              <w:rPr>
                <w:rFonts w:ascii="Times New Roman" w:hAnsi="Times New Roman"/>
                <w:szCs w:val="28"/>
              </w:rPr>
              <w:t xml:space="preserve"> год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560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 xml:space="preserve">Мельницкий Алексей Владимирович 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7F713C">
              <w:rPr>
                <w:rFonts w:ascii="Times New Roman" w:hAnsi="Times New Roman"/>
                <w:szCs w:val="28"/>
              </w:rPr>
              <w:t>Исмаилова</w:t>
            </w:r>
            <w:proofErr w:type="spellEnd"/>
            <w:r w:rsidRPr="007F713C">
              <w:rPr>
                <w:rFonts w:ascii="Times New Roman" w:hAnsi="Times New Roman"/>
                <w:szCs w:val="28"/>
              </w:rPr>
              <w:t xml:space="preserve"> Диана </w:t>
            </w:r>
            <w:proofErr w:type="spellStart"/>
            <w:r w:rsidRPr="007F713C">
              <w:rPr>
                <w:rFonts w:ascii="Times New Roman" w:hAnsi="Times New Roman"/>
                <w:szCs w:val="28"/>
              </w:rPr>
              <w:t>Фуадовна</w:t>
            </w:r>
            <w:proofErr w:type="spellEnd"/>
          </w:p>
        </w:tc>
        <w:tc>
          <w:tcPr>
            <w:tcW w:w="3811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>Си мажор,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 xml:space="preserve">А. </w:t>
            </w:r>
            <w:proofErr w:type="spellStart"/>
            <w:r w:rsidRPr="007F713C">
              <w:rPr>
                <w:rFonts w:ascii="Times New Roman" w:hAnsi="Times New Roman"/>
                <w:szCs w:val="28"/>
              </w:rPr>
              <w:t>Гедике</w:t>
            </w:r>
            <w:proofErr w:type="spellEnd"/>
            <w:r w:rsidRPr="007F713C">
              <w:rPr>
                <w:rFonts w:ascii="Times New Roman" w:hAnsi="Times New Roman"/>
                <w:szCs w:val="28"/>
              </w:rPr>
              <w:t xml:space="preserve"> "Танец "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898" w:type="dxa"/>
          </w:tcPr>
          <w:p w:rsidR="007F713C" w:rsidRPr="007F713C" w:rsidRDefault="00111C13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F713C" w:rsidRPr="007F713C" w:rsidTr="00883CD2">
        <w:tc>
          <w:tcPr>
            <w:tcW w:w="674" w:type="dxa"/>
          </w:tcPr>
          <w:p w:rsidR="007F713C" w:rsidRP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3" w:type="dxa"/>
          </w:tcPr>
          <w:p w:rsidR="007F713C" w:rsidRPr="007F713C" w:rsidRDefault="00BA3E44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15.21</w:t>
            </w:r>
          </w:p>
        </w:tc>
        <w:tc>
          <w:tcPr>
            <w:tcW w:w="3366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</w:rPr>
            </w:pPr>
            <w:r w:rsidRPr="007F713C">
              <w:rPr>
                <w:rFonts w:ascii="Times New Roman" w:hAnsi="Times New Roman"/>
              </w:rPr>
              <w:t>Андриянов Владислав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</w:rPr>
            </w:pPr>
            <w:r w:rsidRPr="007F713C">
              <w:rPr>
                <w:rFonts w:ascii="Times New Roman" w:hAnsi="Times New Roman"/>
              </w:rPr>
              <w:t xml:space="preserve">Саксофон </w:t>
            </w:r>
            <w:proofErr w:type="gramStart"/>
            <w:r w:rsidRPr="007F713C">
              <w:rPr>
                <w:rFonts w:ascii="Times New Roman" w:hAnsi="Times New Roman"/>
              </w:rPr>
              <w:t>ДОП</w:t>
            </w:r>
            <w:proofErr w:type="gramEnd"/>
            <w:r w:rsidRPr="007F713C">
              <w:rPr>
                <w:rFonts w:ascii="Times New Roman" w:hAnsi="Times New Roman"/>
              </w:rPr>
              <w:t xml:space="preserve"> 4 группа 2(3)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</w:rPr>
            </w:pPr>
            <w:r w:rsidRPr="007F713C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3560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</w:rPr>
            </w:pPr>
            <w:r w:rsidRPr="007F713C">
              <w:rPr>
                <w:rFonts w:ascii="Times New Roman" w:hAnsi="Times New Roman"/>
              </w:rPr>
              <w:t xml:space="preserve">Халилова </w:t>
            </w:r>
            <w:proofErr w:type="spellStart"/>
            <w:r w:rsidRPr="007F713C">
              <w:rPr>
                <w:rFonts w:ascii="Times New Roman" w:hAnsi="Times New Roman"/>
              </w:rPr>
              <w:t>ШафигаЭльдаровна</w:t>
            </w:r>
            <w:proofErr w:type="spellEnd"/>
          </w:p>
          <w:p w:rsidR="007F713C" w:rsidRPr="007F713C" w:rsidRDefault="007F713C" w:rsidP="007F713C">
            <w:pPr>
              <w:rPr>
                <w:rFonts w:ascii="Times New Roman" w:hAnsi="Times New Roman"/>
                <w:b/>
              </w:rPr>
            </w:pPr>
            <w:r w:rsidRPr="007F713C">
              <w:rPr>
                <w:rFonts w:ascii="Times New Roman" w:hAnsi="Times New Roman"/>
              </w:rPr>
              <w:t>Шевякова Наталья Юрьевна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811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</w:rPr>
            </w:pPr>
            <w:r w:rsidRPr="007F713C">
              <w:rPr>
                <w:rFonts w:ascii="Times New Roman" w:hAnsi="Times New Roman"/>
              </w:rPr>
              <w:t xml:space="preserve">Гамма </w:t>
            </w:r>
            <w:proofErr w:type="spellStart"/>
            <w:r w:rsidRPr="007F713C">
              <w:rPr>
                <w:rFonts w:ascii="Times New Roman" w:hAnsi="Times New Roman"/>
              </w:rPr>
              <w:t>D-Dur</w:t>
            </w:r>
            <w:proofErr w:type="spellEnd"/>
          </w:p>
          <w:p w:rsidR="007F713C" w:rsidRPr="007F713C" w:rsidRDefault="007F713C" w:rsidP="007F713C">
            <w:pPr>
              <w:rPr>
                <w:rFonts w:ascii="Times New Roman" w:hAnsi="Times New Roman"/>
              </w:rPr>
            </w:pPr>
            <w:r w:rsidRPr="007F713C">
              <w:rPr>
                <w:rFonts w:ascii="Times New Roman" w:hAnsi="Times New Roman"/>
              </w:rPr>
              <w:t>М.Глинка «Полька»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98" w:type="dxa"/>
          </w:tcPr>
          <w:p w:rsidR="007F713C" w:rsidRPr="007F713C" w:rsidRDefault="00111C13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F713C" w:rsidRPr="007F713C" w:rsidTr="00883CD2">
        <w:tc>
          <w:tcPr>
            <w:tcW w:w="674" w:type="dxa"/>
          </w:tcPr>
          <w:p w:rsidR="007F713C" w:rsidRP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3" w:type="dxa"/>
          </w:tcPr>
          <w:p w:rsidR="007F713C" w:rsidRPr="007F713C" w:rsidRDefault="00BA3E44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.15.25</w:t>
            </w:r>
          </w:p>
        </w:tc>
        <w:tc>
          <w:tcPr>
            <w:tcW w:w="3366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</w:rPr>
            </w:pPr>
            <w:r w:rsidRPr="007F713C">
              <w:rPr>
                <w:rFonts w:ascii="Times New Roman" w:hAnsi="Times New Roman"/>
              </w:rPr>
              <w:t>Богданова Александра</w:t>
            </w:r>
          </w:p>
          <w:p w:rsidR="007F713C" w:rsidRPr="00346A09" w:rsidRDefault="007F713C" w:rsidP="007F713C">
            <w:pPr>
              <w:rPr>
                <w:rFonts w:ascii="Times New Roman" w:hAnsi="Times New Roman"/>
                <w:b/>
              </w:rPr>
            </w:pPr>
            <w:r w:rsidRPr="007F713C">
              <w:rPr>
                <w:rFonts w:ascii="Times New Roman" w:hAnsi="Times New Roman"/>
              </w:rPr>
              <w:t>ДПП 1 группа 5(8) 2 год</w:t>
            </w:r>
          </w:p>
        </w:tc>
        <w:tc>
          <w:tcPr>
            <w:tcW w:w="3560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</w:rPr>
            </w:pPr>
            <w:r w:rsidRPr="007F713C">
              <w:rPr>
                <w:rFonts w:ascii="Times New Roman" w:hAnsi="Times New Roman"/>
              </w:rPr>
              <w:t xml:space="preserve">Халилова </w:t>
            </w:r>
            <w:proofErr w:type="spellStart"/>
            <w:r w:rsidRPr="007F713C">
              <w:rPr>
                <w:rFonts w:ascii="Times New Roman" w:hAnsi="Times New Roman"/>
              </w:rPr>
              <w:t>ШафигаЭльдаровна</w:t>
            </w:r>
            <w:proofErr w:type="spellEnd"/>
          </w:p>
          <w:p w:rsidR="007F713C" w:rsidRPr="00346A09" w:rsidRDefault="007F713C" w:rsidP="007F713C">
            <w:pPr>
              <w:rPr>
                <w:rFonts w:ascii="Times New Roman" w:hAnsi="Times New Roman"/>
                <w:b/>
              </w:rPr>
            </w:pPr>
            <w:proofErr w:type="spellStart"/>
            <w:r w:rsidRPr="007F713C">
              <w:rPr>
                <w:rFonts w:ascii="Times New Roman" w:hAnsi="Times New Roman"/>
              </w:rPr>
              <w:t>Шмотова</w:t>
            </w:r>
            <w:proofErr w:type="spellEnd"/>
            <w:r w:rsidRPr="007F713C">
              <w:rPr>
                <w:rFonts w:ascii="Times New Roman" w:hAnsi="Times New Roman"/>
              </w:rPr>
              <w:t xml:space="preserve"> Алёна Александровна</w:t>
            </w:r>
          </w:p>
        </w:tc>
        <w:tc>
          <w:tcPr>
            <w:tcW w:w="3811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</w:rPr>
            </w:pPr>
            <w:r w:rsidRPr="007F713C">
              <w:rPr>
                <w:rFonts w:ascii="Times New Roman" w:hAnsi="Times New Roman"/>
              </w:rPr>
              <w:t xml:space="preserve">Гамма </w:t>
            </w:r>
            <w:proofErr w:type="spellStart"/>
            <w:r w:rsidRPr="007F713C">
              <w:rPr>
                <w:rFonts w:ascii="Times New Roman" w:hAnsi="Times New Roman"/>
              </w:rPr>
              <w:t>D-dur</w:t>
            </w:r>
            <w:proofErr w:type="spellEnd"/>
          </w:p>
          <w:p w:rsidR="007F713C" w:rsidRPr="00346A09" w:rsidRDefault="007F713C" w:rsidP="007F713C">
            <w:pPr>
              <w:rPr>
                <w:rFonts w:ascii="Times New Roman" w:hAnsi="Times New Roman"/>
              </w:rPr>
            </w:pPr>
            <w:r w:rsidRPr="007F713C">
              <w:rPr>
                <w:rFonts w:ascii="Times New Roman" w:hAnsi="Times New Roman"/>
              </w:rPr>
              <w:t xml:space="preserve">И. </w:t>
            </w:r>
            <w:proofErr w:type="spellStart"/>
            <w:r w:rsidRPr="007F713C">
              <w:rPr>
                <w:rFonts w:ascii="Times New Roman" w:hAnsi="Times New Roman"/>
              </w:rPr>
              <w:t>Шильцева</w:t>
            </w:r>
            <w:proofErr w:type="spellEnd"/>
            <w:r w:rsidRPr="007F713C">
              <w:rPr>
                <w:rFonts w:ascii="Times New Roman" w:hAnsi="Times New Roman"/>
              </w:rPr>
              <w:t xml:space="preserve"> «Шмелиный уик-энд»</w:t>
            </w:r>
          </w:p>
        </w:tc>
        <w:tc>
          <w:tcPr>
            <w:tcW w:w="1898" w:type="dxa"/>
          </w:tcPr>
          <w:p w:rsidR="007F713C" w:rsidRPr="007F713C" w:rsidRDefault="00111C13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F713C" w:rsidRPr="007F713C" w:rsidTr="00883CD2">
        <w:tc>
          <w:tcPr>
            <w:tcW w:w="674" w:type="dxa"/>
          </w:tcPr>
          <w:p w:rsidR="007F713C" w:rsidRP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3" w:type="dxa"/>
          </w:tcPr>
          <w:p w:rsidR="007F713C" w:rsidRPr="007F713C" w:rsidRDefault="00BA3E44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366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</w:rPr>
            </w:pPr>
            <w:proofErr w:type="spellStart"/>
            <w:r w:rsidRPr="007F713C">
              <w:rPr>
                <w:rFonts w:ascii="Times New Roman" w:hAnsi="Times New Roman"/>
              </w:rPr>
              <w:t>Бахтеев</w:t>
            </w:r>
            <w:proofErr w:type="spellEnd"/>
            <w:r w:rsidR="00111C13">
              <w:rPr>
                <w:rFonts w:ascii="Times New Roman" w:hAnsi="Times New Roman"/>
              </w:rPr>
              <w:t xml:space="preserve"> </w:t>
            </w:r>
            <w:proofErr w:type="spellStart"/>
            <w:r w:rsidRPr="007F713C">
              <w:rPr>
                <w:rFonts w:ascii="Times New Roman" w:hAnsi="Times New Roman"/>
              </w:rPr>
              <w:t>Давыт</w:t>
            </w:r>
            <w:proofErr w:type="spellEnd"/>
            <w:r w:rsidRPr="007F713C">
              <w:rPr>
                <w:rFonts w:ascii="Times New Roman" w:hAnsi="Times New Roman"/>
              </w:rPr>
              <w:t xml:space="preserve"> саксофон</w:t>
            </w:r>
          </w:p>
          <w:p w:rsidR="007F713C" w:rsidRPr="00346A09" w:rsidRDefault="007F713C" w:rsidP="007F713C">
            <w:pPr>
              <w:rPr>
                <w:rFonts w:ascii="Times New Roman" w:hAnsi="Times New Roman"/>
                <w:b/>
              </w:rPr>
            </w:pPr>
            <w:r w:rsidRPr="007F713C">
              <w:rPr>
                <w:rFonts w:ascii="Times New Roman" w:hAnsi="Times New Roman"/>
              </w:rPr>
              <w:t>ДПП 2 группа 7(8) 5 год</w:t>
            </w:r>
          </w:p>
        </w:tc>
        <w:tc>
          <w:tcPr>
            <w:tcW w:w="3560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</w:rPr>
            </w:pPr>
            <w:r w:rsidRPr="007F713C">
              <w:rPr>
                <w:rFonts w:ascii="Times New Roman" w:hAnsi="Times New Roman"/>
              </w:rPr>
              <w:t xml:space="preserve">Халилова </w:t>
            </w:r>
            <w:proofErr w:type="spellStart"/>
            <w:r w:rsidRPr="007F713C">
              <w:rPr>
                <w:rFonts w:ascii="Times New Roman" w:hAnsi="Times New Roman"/>
              </w:rPr>
              <w:t>ШафигаЭльдаровна</w:t>
            </w:r>
            <w:proofErr w:type="spellEnd"/>
          </w:p>
          <w:p w:rsidR="007F713C" w:rsidRPr="00346A09" w:rsidRDefault="007F713C" w:rsidP="007F713C">
            <w:pPr>
              <w:rPr>
                <w:rFonts w:ascii="Times New Roman" w:hAnsi="Times New Roman"/>
                <w:b/>
              </w:rPr>
            </w:pPr>
            <w:proofErr w:type="spellStart"/>
            <w:r w:rsidRPr="007F713C">
              <w:rPr>
                <w:rFonts w:ascii="Times New Roman" w:hAnsi="Times New Roman"/>
              </w:rPr>
              <w:t>Шмотова</w:t>
            </w:r>
            <w:proofErr w:type="spellEnd"/>
            <w:r w:rsidRPr="007F713C">
              <w:rPr>
                <w:rFonts w:ascii="Times New Roman" w:hAnsi="Times New Roman"/>
              </w:rPr>
              <w:t xml:space="preserve"> Алёна Александровна</w:t>
            </w:r>
          </w:p>
        </w:tc>
        <w:tc>
          <w:tcPr>
            <w:tcW w:w="3811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</w:rPr>
            </w:pPr>
            <w:r w:rsidRPr="007F713C">
              <w:rPr>
                <w:rFonts w:ascii="Times New Roman" w:hAnsi="Times New Roman"/>
              </w:rPr>
              <w:t xml:space="preserve">Гамма </w:t>
            </w:r>
            <w:proofErr w:type="spellStart"/>
            <w:proofErr w:type="gramStart"/>
            <w:r w:rsidRPr="007F713C">
              <w:rPr>
                <w:rFonts w:ascii="Times New Roman" w:hAnsi="Times New Roman"/>
              </w:rPr>
              <w:t>А</w:t>
            </w:r>
            <w:proofErr w:type="gramEnd"/>
            <w:r w:rsidRPr="007F713C">
              <w:rPr>
                <w:rFonts w:ascii="Times New Roman" w:hAnsi="Times New Roman"/>
              </w:rPr>
              <w:t>-dur</w:t>
            </w:r>
            <w:proofErr w:type="spellEnd"/>
          </w:p>
          <w:p w:rsidR="007F713C" w:rsidRPr="00346A09" w:rsidRDefault="007F713C" w:rsidP="007F713C">
            <w:pPr>
              <w:rPr>
                <w:rFonts w:ascii="Times New Roman" w:hAnsi="Times New Roman"/>
              </w:rPr>
            </w:pPr>
            <w:r w:rsidRPr="007F713C">
              <w:rPr>
                <w:rFonts w:ascii="Times New Roman" w:hAnsi="Times New Roman"/>
              </w:rPr>
              <w:t xml:space="preserve">И. </w:t>
            </w:r>
            <w:proofErr w:type="spellStart"/>
            <w:r w:rsidRPr="007F713C">
              <w:rPr>
                <w:rFonts w:ascii="Times New Roman" w:hAnsi="Times New Roman"/>
              </w:rPr>
              <w:t>Шильцева</w:t>
            </w:r>
            <w:proofErr w:type="spellEnd"/>
            <w:r w:rsidRPr="007F713C">
              <w:rPr>
                <w:rFonts w:ascii="Times New Roman" w:hAnsi="Times New Roman"/>
              </w:rPr>
              <w:t xml:space="preserve"> «</w:t>
            </w:r>
            <w:proofErr w:type="spellStart"/>
            <w:r w:rsidRPr="007F713C">
              <w:rPr>
                <w:rFonts w:ascii="Times New Roman" w:hAnsi="Times New Roman"/>
              </w:rPr>
              <w:t>Хелло</w:t>
            </w:r>
            <w:proofErr w:type="spellEnd"/>
            <w:r w:rsidRPr="007F713C">
              <w:rPr>
                <w:rFonts w:ascii="Times New Roman" w:hAnsi="Times New Roman"/>
              </w:rPr>
              <w:t>, мистер сакс»</w:t>
            </w:r>
          </w:p>
        </w:tc>
        <w:tc>
          <w:tcPr>
            <w:tcW w:w="1898" w:type="dxa"/>
          </w:tcPr>
          <w:p w:rsidR="007F713C" w:rsidRPr="007F713C" w:rsidRDefault="00111C13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F713C" w:rsidRPr="007F713C" w:rsidTr="00883CD2">
        <w:tc>
          <w:tcPr>
            <w:tcW w:w="674" w:type="dxa"/>
          </w:tcPr>
          <w:p w:rsidR="007F713C" w:rsidRP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3" w:type="dxa"/>
          </w:tcPr>
          <w:p w:rsidR="007F713C" w:rsidRPr="007F713C" w:rsidRDefault="00BA3E44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15.36</w:t>
            </w:r>
          </w:p>
        </w:tc>
        <w:tc>
          <w:tcPr>
            <w:tcW w:w="3366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>Заводский Алексей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>Ударные инструменты</w:t>
            </w:r>
          </w:p>
          <w:p w:rsidR="007F713C" w:rsidRPr="00346A09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>ДПП 2 группа 5(8) 5 год</w:t>
            </w:r>
          </w:p>
        </w:tc>
        <w:tc>
          <w:tcPr>
            <w:tcW w:w="3560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7F713C">
              <w:rPr>
                <w:rFonts w:ascii="Times New Roman" w:hAnsi="Times New Roman"/>
                <w:szCs w:val="28"/>
              </w:rPr>
              <w:t>Коскин</w:t>
            </w:r>
            <w:proofErr w:type="spellEnd"/>
            <w:r w:rsidRPr="007F713C">
              <w:rPr>
                <w:rFonts w:ascii="Times New Roman" w:hAnsi="Times New Roman"/>
                <w:szCs w:val="28"/>
              </w:rPr>
              <w:t xml:space="preserve"> Александр Владимирович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7F713C">
              <w:rPr>
                <w:rFonts w:ascii="Times New Roman" w:hAnsi="Times New Roman"/>
                <w:szCs w:val="28"/>
              </w:rPr>
              <w:t>Дубский</w:t>
            </w:r>
            <w:proofErr w:type="spellEnd"/>
            <w:r w:rsidRPr="007F713C">
              <w:rPr>
                <w:rFonts w:ascii="Times New Roman" w:hAnsi="Times New Roman"/>
                <w:szCs w:val="28"/>
              </w:rPr>
              <w:t xml:space="preserve"> Марк Борисович</w:t>
            </w:r>
          </w:p>
          <w:p w:rsidR="007F713C" w:rsidRPr="007F713C" w:rsidRDefault="007F713C" w:rsidP="007F713C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 xml:space="preserve">Гамма </w:t>
            </w:r>
            <w:r w:rsidRPr="007F713C">
              <w:rPr>
                <w:rFonts w:ascii="Times New Roman" w:hAnsi="Times New Roman"/>
                <w:szCs w:val="28"/>
                <w:lang w:val="en-US"/>
              </w:rPr>
              <w:t>A</w:t>
            </w:r>
            <w:r w:rsidRPr="007F713C">
              <w:rPr>
                <w:rFonts w:ascii="Times New Roman" w:hAnsi="Times New Roman"/>
                <w:szCs w:val="28"/>
              </w:rPr>
              <w:t>-</w:t>
            </w:r>
            <w:proofErr w:type="spellStart"/>
            <w:r w:rsidRPr="007F713C">
              <w:rPr>
                <w:rFonts w:ascii="Times New Roman" w:hAnsi="Times New Roman"/>
                <w:szCs w:val="28"/>
                <w:lang w:val="en-US"/>
              </w:rPr>
              <w:t>dur</w:t>
            </w:r>
            <w:proofErr w:type="spellEnd"/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>Селиванов В. «Шуточка»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7F713C">
              <w:rPr>
                <w:rFonts w:ascii="Times New Roman" w:hAnsi="Times New Roman"/>
                <w:szCs w:val="28"/>
              </w:rPr>
              <w:t>Копецки</w:t>
            </w:r>
            <w:proofErr w:type="spellEnd"/>
            <w:r w:rsidRPr="007F713C">
              <w:rPr>
                <w:rFonts w:ascii="Times New Roman" w:hAnsi="Times New Roman"/>
                <w:szCs w:val="28"/>
              </w:rPr>
              <w:t xml:space="preserve"> Э. «Марш»</w:t>
            </w:r>
          </w:p>
        </w:tc>
        <w:tc>
          <w:tcPr>
            <w:tcW w:w="1898" w:type="dxa"/>
          </w:tcPr>
          <w:p w:rsidR="007F713C" w:rsidRPr="007F713C" w:rsidRDefault="00111C13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</w:t>
            </w:r>
          </w:p>
        </w:tc>
      </w:tr>
      <w:tr w:rsidR="007F713C" w:rsidRPr="007F713C" w:rsidTr="00883CD2">
        <w:tc>
          <w:tcPr>
            <w:tcW w:w="674" w:type="dxa"/>
          </w:tcPr>
          <w:p w:rsidR="007F713C" w:rsidRPr="007F713C" w:rsidRDefault="007F713C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3" w:type="dxa"/>
          </w:tcPr>
          <w:p w:rsidR="007F713C" w:rsidRPr="007F713C" w:rsidRDefault="00BA3E44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</w:p>
        </w:tc>
        <w:tc>
          <w:tcPr>
            <w:tcW w:w="3366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>Плеханов Егор</w:t>
            </w:r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>Ударные инструменты</w:t>
            </w:r>
          </w:p>
          <w:p w:rsidR="007F713C" w:rsidRPr="00346A09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>ДПП 3 группа 7(8) 7 год</w:t>
            </w:r>
          </w:p>
        </w:tc>
        <w:tc>
          <w:tcPr>
            <w:tcW w:w="3560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7F713C">
              <w:rPr>
                <w:rFonts w:ascii="Times New Roman" w:hAnsi="Times New Roman"/>
                <w:szCs w:val="28"/>
              </w:rPr>
              <w:t>Коскин</w:t>
            </w:r>
            <w:proofErr w:type="spellEnd"/>
            <w:r w:rsidRPr="007F713C">
              <w:rPr>
                <w:rFonts w:ascii="Times New Roman" w:hAnsi="Times New Roman"/>
                <w:szCs w:val="28"/>
              </w:rPr>
              <w:t xml:space="preserve"> Александр Владимирович</w:t>
            </w:r>
          </w:p>
          <w:p w:rsidR="007F713C" w:rsidRPr="00346A09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7F713C">
              <w:rPr>
                <w:rFonts w:ascii="Times New Roman" w:hAnsi="Times New Roman"/>
                <w:szCs w:val="28"/>
              </w:rPr>
              <w:t>Дубский</w:t>
            </w:r>
            <w:proofErr w:type="spellEnd"/>
            <w:r w:rsidRPr="007F713C">
              <w:rPr>
                <w:rFonts w:ascii="Times New Roman" w:hAnsi="Times New Roman"/>
                <w:szCs w:val="28"/>
              </w:rPr>
              <w:t xml:space="preserve"> Марк Борисович</w:t>
            </w:r>
          </w:p>
        </w:tc>
        <w:tc>
          <w:tcPr>
            <w:tcW w:w="3811" w:type="dxa"/>
          </w:tcPr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r w:rsidRPr="007F713C">
              <w:rPr>
                <w:rFonts w:ascii="Times New Roman" w:hAnsi="Times New Roman"/>
                <w:szCs w:val="28"/>
              </w:rPr>
              <w:t xml:space="preserve">Гамма </w:t>
            </w:r>
            <w:r w:rsidRPr="007F713C">
              <w:rPr>
                <w:rFonts w:ascii="Times New Roman" w:hAnsi="Times New Roman"/>
                <w:szCs w:val="28"/>
                <w:lang w:val="en-US"/>
              </w:rPr>
              <w:t>A</w:t>
            </w:r>
            <w:r w:rsidRPr="007F713C">
              <w:rPr>
                <w:rFonts w:ascii="Times New Roman" w:hAnsi="Times New Roman"/>
                <w:szCs w:val="28"/>
              </w:rPr>
              <w:t>-</w:t>
            </w:r>
            <w:proofErr w:type="spellStart"/>
            <w:r w:rsidRPr="007F713C">
              <w:rPr>
                <w:rFonts w:ascii="Times New Roman" w:hAnsi="Times New Roman"/>
                <w:szCs w:val="28"/>
                <w:lang w:val="en-US"/>
              </w:rPr>
              <w:t>dur</w:t>
            </w:r>
            <w:proofErr w:type="spellEnd"/>
          </w:p>
          <w:p w:rsidR="007F713C" w:rsidRPr="007F713C" w:rsidRDefault="007F713C" w:rsidP="007F713C">
            <w:pPr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7F713C">
              <w:rPr>
                <w:rFonts w:ascii="Times New Roman" w:hAnsi="Times New Roman"/>
                <w:szCs w:val="28"/>
              </w:rPr>
              <w:t>Телеман</w:t>
            </w:r>
            <w:proofErr w:type="spellEnd"/>
            <w:r w:rsidRPr="007F713C">
              <w:rPr>
                <w:rFonts w:ascii="Times New Roman" w:hAnsi="Times New Roman"/>
                <w:szCs w:val="28"/>
              </w:rPr>
              <w:t xml:space="preserve"> Г. «Сонатина н.6»</w:t>
            </w:r>
          </w:p>
          <w:p w:rsidR="007F713C" w:rsidRPr="00346A09" w:rsidRDefault="007F713C" w:rsidP="007F713C">
            <w:pPr>
              <w:rPr>
                <w:rFonts w:ascii="Times New Roman" w:hAnsi="Times New Roman"/>
                <w:szCs w:val="28"/>
              </w:rPr>
            </w:pPr>
            <w:proofErr w:type="spellStart"/>
            <w:r w:rsidRPr="007F713C">
              <w:rPr>
                <w:rFonts w:ascii="Times New Roman" w:hAnsi="Times New Roman"/>
                <w:szCs w:val="28"/>
              </w:rPr>
              <w:t>Прейслер</w:t>
            </w:r>
            <w:proofErr w:type="spellEnd"/>
            <w:r w:rsidRPr="007F713C">
              <w:rPr>
                <w:rFonts w:ascii="Times New Roman" w:hAnsi="Times New Roman"/>
                <w:szCs w:val="28"/>
              </w:rPr>
              <w:t xml:space="preserve"> В. «Шторм»</w:t>
            </w:r>
          </w:p>
        </w:tc>
        <w:tc>
          <w:tcPr>
            <w:tcW w:w="1898" w:type="dxa"/>
          </w:tcPr>
          <w:p w:rsidR="007F713C" w:rsidRPr="007F713C" w:rsidRDefault="00111C13" w:rsidP="007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903020" w:rsidRPr="007F713C" w:rsidRDefault="00883CD2" w:rsidP="00D00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713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03020" w:rsidRPr="007F713C" w:rsidRDefault="00903020" w:rsidP="00D00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6A09" w:rsidRDefault="00346A09" w:rsidP="00D00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6A09" w:rsidRDefault="00346A09" w:rsidP="00D00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6A09" w:rsidRDefault="00346A09" w:rsidP="00D00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6A09" w:rsidRDefault="00346A09" w:rsidP="00D00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6A09" w:rsidRDefault="00346A09" w:rsidP="00D00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6A09" w:rsidRDefault="00346A09" w:rsidP="00D00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6A09" w:rsidRDefault="00346A09" w:rsidP="00D00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0AFE" w:rsidRPr="007F713C" w:rsidRDefault="00D00AFE" w:rsidP="00D00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713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ДМШ № 3</w:t>
      </w:r>
      <w:r w:rsidR="007F491E" w:rsidRPr="007F713C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ВИДЕО</w:t>
      </w:r>
    </w:p>
    <w:p w:rsidR="00D00AFE" w:rsidRPr="007F713C" w:rsidRDefault="00D00AFE" w:rsidP="00D00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0AFE" w:rsidRPr="007F713C" w:rsidRDefault="00D00AFE" w:rsidP="00D00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4"/>
        <w:gridCol w:w="1135"/>
        <w:gridCol w:w="3544"/>
        <w:gridCol w:w="3582"/>
        <w:gridCol w:w="3789"/>
        <w:gridCol w:w="1843"/>
      </w:tblGrid>
      <w:tr w:rsidR="00D00AFE" w:rsidRPr="007F713C" w:rsidTr="00A444AA">
        <w:tc>
          <w:tcPr>
            <w:tcW w:w="674" w:type="dxa"/>
          </w:tcPr>
          <w:p w:rsidR="00D00AFE" w:rsidRPr="007F713C" w:rsidRDefault="00D00AFE" w:rsidP="00A4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135" w:type="dxa"/>
          </w:tcPr>
          <w:p w:rsidR="00D00AFE" w:rsidRPr="007F713C" w:rsidRDefault="00D00AFE" w:rsidP="00A4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544" w:type="dxa"/>
          </w:tcPr>
          <w:p w:rsidR="00D00AFE" w:rsidRPr="007F713C" w:rsidRDefault="00D00AFE" w:rsidP="00A4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582" w:type="dxa"/>
          </w:tcPr>
          <w:p w:rsidR="00D00AFE" w:rsidRPr="007F713C" w:rsidRDefault="00D00AFE" w:rsidP="00A4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D00AFE" w:rsidRPr="007F713C" w:rsidRDefault="00D00AFE" w:rsidP="00A4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3789" w:type="dxa"/>
          </w:tcPr>
          <w:p w:rsidR="00D00AFE" w:rsidRPr="007F713C" w:rsidRDefault="00D00AFE" w:rsidP="00A4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843" w:type="dxa"/>
          </w:tcPr>
          <w:p w:rsidR="00D00AFE" w:rsidRPr="007F713C" w:rsidRDefault="00D00AFE" w:rsidP="00A4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00AFE" w:rsidRPr="007F713C" w:rsidTr="00A444AA">
        <w:tc>
          <w:tcPr>
            <w:tcW w:w="674" w:type="dxa"/>
          </w:tcPr>
          <w:p w:rsidR="00D00AFE" w:rsidRPr="007F713C" w:rsidRDefault="007F713C" w:rsidP="00A4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</w:tcPr>
          <w:p w:rsidR="00D00AFE" w:rsidRPr="007F713C" w:rsidRDefault="00BA3E44" w:rsidP="00A44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3544" w:type="dxa"/>
          </w:tcPr>
          <w:p w:rsidR="00A71440" w:rsidRPr="007F713C" w:rsidRDefault="00A71440" w:rsidP="00A71440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Лесин Вячеслав Альт</w:t>
            </w:r>
          </w:p>
          <w:p w:rsidR="00D379B7" w:rsidRPr="00346A09" w:rsidRDefault="00A71440" w:rsidP="00A444AA">
            <w:pPr>
              <w:rPr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ДПП 1 группа 3(8) 3 год</w:t>
            </w:r>
          </w:p>
        </w:tc>
        <w:tc>
          <w:tcPr>
            <w:tcW w:w="3582" w:type="dxa"/>
          </w:tcPr>
          <w:p w:rsidR="00A71440" w:rsidRPr="007F713C" w:rsidRDefault="00A71440" w:rsidP="00A71440">
            <w:pPr>
              <w:rPr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Хохлов Владимир Алексеевич</w:t>
            </w:r>
          </w:p>
          <w:p w:rsidR="00D00AFE" w:rsidRPr="007F713C" w:rsidRDefault="00A71440" w:rsidP="00D379B7">
            <w:pPr>
              <w:rPr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Штифельман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Евгения Олеговна</w:t>
            </w:r>
          </w:p>
        </w:tc>
        <w:tc>
          <w:tcPr>
            <w:tcW w:w="3789" w:type="dxa"/>
          </w:tcPr>
          <w:p w:rsidR="00A71440" w:rsidRPr="007F713C" w:rsidRDefault="00A71440" w:rsidP="00A71440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Гамма Фа-мажор</w:t>
            </w:r>
          </w:p>
          <w:p w:rsidR="00A71440" w:rsidRPr="00346A09" w:rsidRDefault="00A71440" w:rsidP="00A7144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И.С.Бах Гавот</w:t>
            </w:r>
          </w:p>
        </w:tc>
        <w:tc>
          <w:tcPr>
            <w:tcW w:w="1843" w:type="dxa"/>
          </w:tcPr>
          <w:p w:rsidR="00D00AFE" w:rsidRPr="007F713C" w:rsidRDefault="00111C13" w:rsidP="00A4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A71440" w:rsidRPr="007F713C" w:rsidTr="00A444AA">
        <w:tc>
          <w:tcPr>
            <w:tcW w:w="674" w:type="dxa"/>
          </w:tcPr>
          <w:p w:rsidR="00A71440" w:rsidRPr="007F713C" w:rsidRDefault="007F713C" w:rsidP="00A4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</w:tcPr>
          <w:p w:rsidR="00A71440" w:rsidRPr="007F713C" w:rsidRDefault="00BA3E44" w:rsidP="00A444AA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3544" w:type="dxa"/>
          </w:tcPr>
          <w:p w:rsidR="00A71440" w:rsidRPr="007F713C" w:rsidRDefault="00A71440" w:rsidP="00A71440">
            <w:pPr>
              <w:rPr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Савенков Денис Туба</w:t>
            </w:r>
          </w:p>
          <w:p w:rsidR="00A71440" w:rsidRPr="00346A09" w:rsidRDefault="00A71440" w:rsidP="00E15223">
            <w:pPr>
              <w:rPr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ДПП 3 группа 6(8) 6 год</w:t>
            </w:r>
          </w:p>
        </w:tc>
        <w:tc>
          <w:tcPr>
            <w:tcW w:w="3582" w:type="dxa"/>
          </w:tcPr>
          <w:p w:rsidR="00A71440" w:rsidRPr="007F713C" w:rsidRDefault="00A71440" w:rsidP="007F4E18">
            <w:pPr>
              <w:rPr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Хохлов Владимир Алексеевич</w:t>
            </w:r>
          </w:p>
          <w:p w:rsidR="00A71440" w:rsidRPr="007F713C" w:rsidRDefault="00A71440" w:rsidP="007F4E18">
            <w:pPr>
              <w:rPr>
                <w:sz w:val="24"/>
                <w:szCs w:val="24"/>
              </w:rPr>
            </w:pPr>
            <w:proofErr w:type="spellStart"/>
            <w:r w:rsidRPr="007F713C">
              <w:rPr>
                <w:rFonts w:ascii="Times New Roman" w:hAnsi="Times New Roman"/>
                <w:sz w:val="24"/>
                <w:szCs w:val="24"/>
              </w:rPr>
              <w:t>Штифельман</w:t>
            </w:r>
            <w:proofErr w:type="spellEnd"/>
            <w:r w:rsidRPr="007F713C">
              <w:rPr>
                <w:rFonts w:ascii="Times New Roman" w:hAnsi="Times New Roman"/>
                <w:sz w:val="24"/>
                <w:szCs w:val="24"/>
              </w:rPr>
              <w:t xml:space="preserve"> Евгения Олеговна</w:t>
            </w:r>
            <w:bookmarkStart w:id="0" w:name="_GoBack"/>
            <w:bookmarkEnd w:id="0"/>
          </w:p>
        </w:tc>
        <w:tc>
          <w:tcPr>
            <w:tcW w:w="3789" w:type="dxa"/>
          </w:tcPr>
          <w:p w:rsidR="00A71440" w:rsidRPr="007F713C" w:rsidRDefault="00A71440" w:rsidP="00A71440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Гамма Си-бемоль-мажор</w:t>
            </w:r>
          </w:p>
          <w:p w:rsidR="00A71440" w:rsidRPr="00346A09" w:rsidRDefault="00A71440" w:rsidP="00A7144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>С.Болотин «Радуга»</w:t>
            </w:r>
          </w:p>
        </w:tc>
        <w:tc>
          <w:tcPr>
            <w:tcW w:w="1843" w:type="dxa"/>
          </w:tcPr>
          <w:p w:rsidR="00A71440" w:rsidRPr="007F713C" w:rsidRDefault="00111C13" w:rsidP="00E1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D00AFE" w:rsidRPr="007F713C" w:rsidRDefault="00D00AFE" w:rsidP="00D00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37" w:rsidRPr="007F713C" w:rsidRDefault="003E5137" w:rsidP="00D379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58A8" w:rsidRPr="007F713C" w:rsidRDefault="00A158A8" w:rsidP="00714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1C13" w:rsidRPr="007F713C" w:rsidRDefault="00111C13" w:rsidP="00111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ДШИ им. Балакирева Москва</w:t>
      </w:r>
    </w:p>
    <w:p w:rsidR="00111C13" w:rsidRPr="007F713C" w:rsidRDefault="00111C13" w:rsidP="00111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1C13" w:rsidRPr="007F713C" w:rsidRDefault="00111C13" w:rsidP="00111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4"/>
        <w:gridCol w:w="1135"/>
        <w:gridCol w:w="3544"/>
        <w:gridCol w:w="3582"/>
        <w:gridCol w:w="3789"/>
        <w:gridCol w:w="1843"/>
      </w:tblGrid>
      <w:tr w:rsidR="00111C13" w:rsidRPr="007F713C" w:rsidTr="00FD2E9C">
        <w:tc>
          <w:tcPr>
            <w:tcW w:w="674" w:type="dxa"/>
          </w:tcPr>
          <w:p w:rsidR="00111C13" w:rsidRPr="007F713C" w:rsidRDefault="00111C13" w:rsidP="00FD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135" w:type="dxa"/>
          </w:tcPr>
          <w:p w:rsidR="00111C13" w:rsidRPr="007F713C" w:rsidRDefault="00111C13" w:rsidP="00FD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544" w:type="dxa"/>
          </w:tcPr>
          <w:p w:rsidR="00111C13" w:rsidRPr="007F713C" w:rsidRDefault="00111C13" w:rsidP="00FD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582" w:type="dxa"/>
          </w:tcPr>
          <w:p w:rsidR="00111C13" w:rsidRPr="007F713C" w:rsidRDefault="00111C13" w:rsidP="00FD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111C13" w:rsidRPr="007F713C" w:rsidRDefault="00111C13" w:rsidP="00FD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3789" w:type="dxa"/>
          </w:tcPr>
          <w:p w:rsidR="00111C13" w:rsidRPr="007F713C" w:rsidRDefault="00111C13" w:rsidP="00FD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843" w:type="dxa"/>
          </w:tcPr>
          <w:p w:rsidR="00111C13" w:rsidRPr="007F713C" w:rsidRDefault="00111C13" w:rsidP="00FD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3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11C13" w:rsidRPr="007F713C" w:rsidTr="00FD2E9C">
        <w:tc>
          <w:tcPr>
            <w:tcW w:w="674" w:type="dxa"/>
          </w:tcPr>
          <w:p w:rsidR="00111C13" w:rsidRPr="007F713C" w:rsidRDefault="00111C13" w:rsidP="00FD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</w:tcPr>
          <w:p w:rsidR="00111C13" w:rsidRPr="007F713C" w:rsidRDefault="00111C13" w:rsidP="00FD2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</w:p>
        </w:tc>
        <w:tc>
          <w:tcPr>
            <w:tcW w:w="3544" w:type="dxa"/>
          </w:tcPr>
          <w:p w:rsidR="00111C13" w:rsidRPr="00346A09" w:rsidRDefault="00111C13" w:rsidP="00FD2E9C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Закарян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Артём, валторна 8 год</w:t>
            </w:r>
          </w:p>
        </w:tc>
        <w:tc>
          <w:tcPr>
            <w:tcW w:w="3582" w:type="dxa"/>
          </w:tcPr>
          <w:p w:rsidR="00111C13" w:rsidRDefault="00111C13" w:rsidP="00FD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Лукин Геннадий Михайлович</w:t>
            </w:r>
          </w:p>
          <w:p w:rsidR="00111C13" w:rsidRPr="007F713C" w:rsidRDefault="00111C13" w:rsidP="00FD2E9C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Серёгина Елена Ивановна</w:t>
            </w:r>
          </w:p>
        </w:tc>
        <w:tc>
          <w:tcPr>
            <w:tcW w:w="3789" w:type="dxa"/>
          </w:tcPr>
          <w:p w:rsidR="00111C13" w:rsidRPr="007F713C" w:rsidRDefault="00111C13" w:rsidP="00FD2E9C">
            <w:pPr>
              <w:rPr>
                <w:rFonts w:ascii="Times New Roman" w:hAnsi="Times New Roman"/>
                <w:sz w:val="24"/>
                <w:szCs w:val="24"/>
              </w:rPr>
            </w:pPr>
            <w:r w:rsidRPr="007F713C">
              <w:rPr>
                <w:rFonts w:ascii="Times New Roman" w:hAnsi="Times New Roman"/>
                <w:sz w:val="24"/>
                <w:szCs w:val="24"/>
              </w:rPr>
              <w:t xml:space="preserve">Гамма 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Pr="007F713C">
              <w:rPr>
                <w:rFonts w:ascii="Times New Roman" w:hAnsi="Times New Roman"/>
                <w:sz w:val="24"/>
                <w:szCs w:val="24"/>
              </w:rPr>
              <w:t>-мажор</w:t>
            </w:r>
          </w:p>
          <w:p w:rsidR="00111C13" w:rsidRPr="00346A09" w:rsidRDefault="00111C13" w:rsidP="00FD2E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А.Хачатурян «Танец с саблями»</w:t>
            </w:r>
          </w:p>
        </w:tc>
        <w:tc>
          <w:tcPr>
            <w:tcW w:w="1843" w:type="dxa"/>
          </w:tcPr>
          <w:p w:rsidR="00111C13" w:rsidRPr="007F713C" w:rsidRDefault="00111C13" w:rsidP="00FD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D379B7" w:rsidRPr="007F713C" w:rsidRDefault="00D379B7" w:rsidP="00D37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79B7" w:rsidRPr="007F713C" w:rsidRDefault="00D379B7" w:rsidP="00D37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79B7" w:rsidRPr="007F713C" w:rsidRDefault="00D379B7" w:rsidP="009030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379B7" w:rsidRPr="007F713C" w:rsidSect="00DA50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>
    <w:nsid w:val="0C677CA5"/>
    <w:multiLevelType w:val="hybridMultilevel"/>
    <w:tmpl w:val="E9EED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372ECA"/>
    <w:multiLevelType w:val="hybridMultilevel"/>
    <w:tmpl w:val="466E4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556EB"/>
    <w:multiLevelType w:val="hybridMultilevel"/>
    <w:tmpl w:val="77848186"/>
    <w:lvl w:ilvl="0" w:tplc="549EAC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1768E"/>
    <w:multiLevelType w:val="hybridMultilevel"/>
    <w:tmpl w:val="466E4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47222"/>
    <w:multiLevelType w:val="hybridMultilevel"/>
    <w:tmpl w:val="78024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85944"/>
    <w:multiLevelType w:val="hybridMultilevel"/>
    <w:tmpl w:val="EF94A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FA0A4C"/>
    <w:multiLevelType w:val="hybridMultilevel"/>
    <w:tmpl w:val="42868C82"/>
    <w:lvl w:ilvl="0" w:tplc="42564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B36235E"/>
    <w:multiLevelType w:val="hybridMultilevel"/>
    <w:tmpl w:val="E9EED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AD7"/>
    <w:rsid w:val="00014D7A"/>
    <w:rsid w:val="00030864"/>
    <w:rsid w:val="000517BB"/>
    <w:rsid w:val="000A0278"/>
    <w:rsid w:val="000A3543"/>
    <w:rsid w:val="000C06CD"/>
    <w:rsid w:val="000C5415"/>
    <w:rsid w:val="000E11BF"/>
    <w:rsid w:val="000E4728"/>
    <w:rsid w:val="000E56FD"/>
    <w:rsid w:val="000F5799"/>
    <w:rsid w:val="00111C13"/>
    <w:rsid w:val="001273DF"/>
    <w:rsid w:val="0015170A"/>
    <w:rsid w:val="00153ECD"/>
    <w:rsid w:val="0016291E"/>
    <w:rsid w:val="00171934"/>
    <w:rsid w:val="00185C2F"/>
    <w:rsid w:val="00187E98"/>
    <w:rsid w:val="0019255B"/>
    <w:rsid w:val="001B662B"/>
    <w:rsid w:val="001B73D9"/>
    <w:rsid w:val="001E3DB0"/>
    <w:rsid w:val="001F2ACE"/>
    <w:rsid w:val="001F31CC"/>
    <w:rsid w:val="00205299"/>
    <w:rsid w:val="002661BB"/>
    <w:rsid w:val="00271394"/>
    <w:rsid w:val="00285052"/>
    <w:rsid w:val="0029119A"/>
    <w:rsid w:val="002A1FB0"/>
    <w:rsid w:val="002B107A"/>
    <w:rsid w:val="002C3FF7"/>
    <w:rsid w:val="002C5BF8"/>
    <w:rsid w:val="002D51E0"/>
    <w:rsid w:val="002E2B2C"/>
    <w:rsid w:val="002F0404"/>
    <w:rsid w:val="002F3B0B"/>
    <w:rsid w:val="003000C7"/>
    <w:rsid w:val="00300118"/>
    <w:rsid w:val="00300DF0"/>
    <w:rsid w:val="00307A31"/>
    <w:rsid w:val="003308EB"/>
    <w:rsid w:val="003424D2"/>
    <w:rsid w:val="0034435E"/>
    <w:rsid w:val="00344B01"/>
    <w:rsid w:val="00346A09"/>
    <w:rsid w:val="00351104"/>
    <w:rsid w:val="00356116"/>
    <w:rsid w:val="00360A8F"/>
    <w:rsid w:val="003B105D"/>
    <w:rsid w:val="003B7E3C"/>
    <w:rsid w:val="003C0C52"/>
    <w:rsid w:val="003C6175"/>
    <w:rsid w:val="003D4DEC"/>
    <w:rsid w:val="003E501A"/>
    <w:rsid w:val="003E5137"/>
    <w:rsid w:val="003F7026"/>
    <w:rsid w:val="0041396F"/>
    <w:rsid w:val="0041504F"/>
    <w:rsid w:val="004175D0"/>
    <w:rsid w:val="00424BA0"/>
    <w:rsid w:val="004408C7"/>
    <w:rsid w:val="00453D6A"/>
    <w:rsid w:val="00463CA0"/>
    <w:rsid w:val="00476B40"/>
    <w:rsid w:val="00477E48"/>
    <w:rsid w:val="004C796D"/>
    <w:rsid w:val="004C7C29"/>
    <w:rsid w:val="004E0A6C"/>
    <w:rsid w:val="00503D20"/>
    <w:rsid w:val="00513E0F"/>
    <w:rsid w:val="00516F3B"/>
    <w:rsid w:val="00524B6D"/>
    <w:rsid w:val="00526D9D"/>
    <w:rsid w:val="00530EAD"/>
    <w:rsid w:val="00547AA4"/>
    <w:rsid w:val="00561118"/>
    <w:rsid w:val="00565443"/>
    <w:rsid w:val="005A5199"/>
    <w:rsid w:val="005A6BDE"/>
    <w:rsid w:val="005A7CA4"/>
    <w:rsid w:val="005D34DF"/>
    <w:rsid w:val="005E4BC1"/>
    <w:rsid w:val="005E7F0A"/>
    <w:rsid w:val="005F0382"/>
    <w:rsid w:val="005F707A"/>
    <w:rsid w:val="00607748"/>
    <w:rsid w:val="00613248"/>
    <w:rsid w:val="00621929"/>
    <w:rsid w:val="006227BC"/>
    <w:rsid w:val="0063366F"/>
    <w:rsid w:val="0063443C"/>
    <w:rsid w:val="006345A5"/>
    <w:rsid w:val="00643955"/>
    <w:rsid w:val="00643C4C"/>
    <w:rsid w:val="00662EAE"/>
    <w:rsid w:val="006C7263"/>
    <w:rsid w:val="006D7F9C"/>
    <w:rsid w:val="006E2E71"/>
    <w:rsid w:val="006F25D8"/>
    <w:rsid w:val="006F7549"/>
    <w:rsid w:val="00714EAF"/>
    <w:rsid w:val="00716AD7"/>
    <w:rsid w:val="007426AD"/>
    <w:rsid w:val="00766476"/>
    <w:rsid w:val="007743CE"/>
    <w:rsid w:val="00775641"/>
    <w:rsid w:val="00775BE3"/>
    <w:rsid w:val="00790F2A"/>
    <w:rsid w:val="00796A57"/>
    <w:rsid w:val="007A0598"/>
    <w:rsid w:val="007B24AE"/>
    <w:rsid w:val="007B5FDF"/>
    <w:rsid w:val="007C2541"/>
    <w:rsid w:val="007D1D3A"/>
    <w:rsid w:val="007E5D4E"/>
    <w:rsid w:val="007F491E"/>
    <w:rsid w:val="007F713C"/>
    <w:rsid w:val="007F7B37"/>
    <w:rsid w:val="00807F16"/>
    <w:rsid w:val="00812C8D"/>
    <w:rsid w:val="00822C44"/>
    <w:rsid w:val="008337D6"/>
    <w:rsid w:val="00837498"/>
    <w:rsid w:val="00843533"/>
    <w:rsid w:val="00852806"/>
    <w:rsid w:val="00855E39"/>
    <w:rsid w:val="00864006"/>
    <w:rsid w:val="0087403C"/>
    <w:rsid w:val="008826D6"/>
    <w:rsid w:val="00883CD2"/>
    <w:rsid w:val="008967FE"/>
    <w:rsid w:val="008A1136"/>
    <w:rsid w:val="008C0712"/>
    <w:rsid w:val="008C6A77"/>
    <w:rsid w:val="008D6307"/>
    <w:rsid w:val="008E5DDC"/>
    <w:rsid w:val="008E79BE"/>
    <w:rsid w:val="008F7AE7"/>
    <w:rsid w:val="0090214F"/>
    <w:rsid w:val="00903020"/>
    <w:rsid w:val="00906CFF"/>
    <w:rsid w:val="00907871"/>
    <w:rsid w:val="00912D78"/>
    <w:rsid w:val="0092212E"/>
    <w:rsid w:val="009227D7"/>
    <w:rsid w:val="00924456"/>
    <w:rsid w:val="0094200F"/>
    <w:rsid w:val="0094372B"/>
    <w:rsid w:val="009760C7"/>
    <w:rsid w:val="00982349"/>
    <w:rsid w:val="00984035"/>
    <w:rsid w:val="00986ED1"/>
    <w:rsid w:val="0099430A"/>
    <w:rsid w:val="0099643A"/>
    <w:rsid w:val="009B5046"/>
    <w:rsid w:val="00A03EEF"/>
    <w:rsid w:val="00A158A8"/>
    <w:rsid w:val="00A24F85"/>
    <w:rsid w:val="00A2508F"/>
    <w:rsid w:val="00A360B2"/>
    <w:rsid w:val="00A44DF8"/>
    <w:rsid w:val="00A545D6"/>
    <w:rsid w:val="00A560F2"/>
    <w:rsid w:val="00A5794E"/>
    <w:rsid w:val="00A6324E"/>
    <w:rsid w:val="00A66ADA"/>
    <w:rsid w:val="00A67DB9"/>
    <w:rsid w:val="00A71440"/>
    <w:rsid w:val="00A72250"/>
    <w:rsid w:val="00A918F5"/>
    <w:rsid w:val="00A94ED1"/>
    <w:rsid w:val="00AA1677"/>
    <w:rsid w:val="00AB10FA"/>
    <w:rsid w:val="00AB1600"/>
    <w:rsid w:val="00AC1174"/>
    <w:rsid w:val="00AC5ACA"/>
    <w:rsid w:val="00AC6C0D"/>
    <w:rsid w:val="00AD65D2"/>
    <w:rsid w:val="00AE332E"/>
    <w:rsid w:val="00AE3C1D"/>
    <w:rsid w:val="00AE4F0D"/>
    <w:rsid w:val="00AE6BCB"/>
    <w:rsid w:val="00B06AD4"/>
    <w:rsid w:val="00B13DB2"/>
    <w:rsid w:val="00B174FF"/>
    <w:rsid w:val="00B517E5"/>
    <w:rsid w:val="00B61173"/>
    <w:rsid w:val="00B74A8D"/>
    <w:rsid w:val="00BA0EA7"/>
    <w:rsid w:val="00BA3E44"/>
    <w:rsid w:val="00BB4F60"/>
    <w:rsid w:val="00BB7B1F"/>
    <w:rsid w:val="00BC6725"/>
    <w:rsid w:val="00BC75EA"/>
    <w:rsid w:val="00BD037E"/>
    <w:rsid w:val="00C06B56"/>
    <w:rsid w:val="00C23552"/>
    <w:rsid w:val="00C4372B"/>
    <w:rsid w:val="00C65444"/>
    <w:rsid w:val="00C832D8"/>
    <w:rsid w:val="00C901D7"/>
    <w:rsid w:val="00C960B9"/>
    <w:rsid w:val="00CA128F"/>
    <w:rsid w:val="00CC0A6B"/>
    <w:rsid w:val="00CC10F6"/>
    <w:rsid w:val="00CC5204"/>
    <w:rsid w:val="00CE390E"/>
    <w:rsid w:val="00CE48FC"/>
    <w:rsid w:val="00D00AFE"/>
    <w:rsid w:val="00D01A22"/>
    <w:rsid w:val="00D07FFE"/>
    <w:rsid w:val="00D10200"/>
    <w:rsid w:val="00D121E2"/>
    <w:rsid w:val="00D12F0F"/>
    <w:rsid w:val="00D2200E"/>
    <w:rsid w:val="00D30674"/>
    <w:rsid w:val="00D31B34"/>
    <w:rsid w:val="00D379B7"/>
    <w:rsid w:val="00D44FF8"/>
    <w:rsid w:val="00D46A6B"/>
    <w:rsid w:val="00D478A8"/>
    <w:rsid w:val="00D55565"/>
    <w:rsid w:val="00D63B2A"/>
    <w:rsid w:val="00D64611"/>
    <w:rsid w:val="00D70921"/>
    <w:rsid w:val="00D74F15"/>
    <w:rsid w:val="00D9479E"/>
    <w:rsid w:val="00D94E5D"/>
    <w:rsid w:val="00DA0302"/>
    <w:rsid w:val="00DA5022"/>
    <w:rsid w:val="00DA73C9"/>
    <w:rsid w:val="00DB4879"/>
    <w:rsid w:val="00DC29B3"/>
    <w:rsid w:val="00DD5242"/>
    <w:rsid w:val="00DD775D"/>
    <w:rsid w:val="00DE2262"/>
    <w:rsid w:val="00DE356F"/>
    <w:rsid w:val="00E0524A"/>
    <w:rsid w:val="00E2229C"/>
    <w:rsid w:val="00E223BB"/>
    <w:rsid w:val="00E25DC3"/>
    <w:rsid w:val="00E3783D"/>
    <w:rsid w:val="00E42009"/>
    <w:rsid w:val="00E4724A"/>
    <w:rsid w:val="00E72C3B"/>
    <w:rsid w:val="00E74C64"/>
    <w:rsid w:val="00E80B9A"/>
    <w:rsid w:val="00E85FF6"/>
    <w:rsid w:val="00E94A73"/>
    <w:rsid w:val="00EA0303"/>
    <w:rsid w:val="00EB5828"/>
    <w:rsid w:val="00EC43EB"/>
    <w:rsid w:val="00ED2CA2"/>
    <w:rsid w:val="00ED5E29"/>
    <w:rsid w:val="00ED7251"/>
    <w:rsid w:val="00EF2F6F"/>
    <w:rsid w:val="00EF3DD3"/>
    <w:rsid w:val="00F03F0D"/>
    <w:rsid w:val="00F20F42"/>
    <w:rsid w:val="00F24D55"/>
    <w:rsid w:val="00F32ECA"/>
    <w:rsid w:val="00F33EB2"/>
    <w:rsid w:val="00F47FF6"/>
    <w:rsid w:val="00F659E1"/>
    <w:rsid w:val="00F75297"/>
    <w:rsid w:val="00F86B7F"/>
    <w:rsid w:val="00FB4FC0"/>
    <w:rsid w:val="00FB4FE8"/>
    <w:rsid w:val="00FC0E94"/>
    <w:rsid w:val="00FC2715"/>
    <w:rsid w:val="00FC708B"/>
    <w:rsid w:val="00FD27D0"/>
    <w:rsid w:val="00FD69D9"/>
    <w:rsid w:val="00FE3AC0"/>
    <w:rsid w:val="00FE5B10"/>
    <w:rsid w:val="00FF0888"/>
    <w:rsid w:val="00FF4D29"/>
    <w:rsid w:val="00FF7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5204"/>
    <w:pPr>
      <w:ind w:left="720"/>
      <w:contextualSpacing/>
    </w:pPr>
  </w:style>
  <w:style w:type="paragraph" w:customStyle="1" w:styleId="1">
    <w:name w:val="Обычный1"/>
    <w:rsid w:val="000C06CD"/>
    <w:pPr>
      <w:spacing w:after="0" w:line="240" w:lineRule="auto"/>
    </w:pPr>
    <w:rPr>
      <w:rFonts w:ascii="Courier New" w:eastAsia="Courier New" w:hAnsi="Courier New" w:cs="Courier New"/>
      <w:b/>
      <w:color w:val="00000A"/>
      <w:sz w:val="28"/>
      <w:szCs w:val="28"/>
      <w:lang w:eastAsia="ru-RU"/>
    </w:rPr>
  </w:style>
  <w:style w:type="paragraph" w:styleId="a5">
    <w:name w:val="Title"/>
    <w:basedOn w:val="1"/>
    <w:next w:val="1"/>
    <w:link w:val="a6"/>
    <w:rsid w:val="0094372B"/>
    <w:pPr>
      <w:keepNext/>
      <w:keepLines/>
      <w:spacing w:after="60" w:line="276" w:lineRule="auto"/>
    </w:pPr>
    <w:rPr>
      <w:rFonts w:ascii="Arial" w:eastAsia="Arial" w:hAnsi="Arial" w:cs="Arial"/>
      <w:b w:val="0"/>
      <w:color w:val="auto"/>
      <w:sz w:val="52"/>
      <w:szCs w:val="52"/>
    </w:rPr>
  </w:style>
  <w:style w:type="character" w:customStyle="1" w:styleId="a6">
    <w:name w:val="Название Знак"/>
    <w:basedOn w:val="a0"/>
    <w:link w:val="a5"/>
    <w:rsid w:val="0094372B"/>
    <w:rPr>
      <w:rFonts w:ascii="Arial" w:eastAsia="Arial" w:hAnsi="Arial" w:cs="Arial"/>
      <w:sz w:val="52"/>
      <w:szCs w:val="52"/>
      <w:lang w:eastAsia="ru-RU"/>
    </w:rPr>
  </w:style>
  <w:style w:type="paragraph" w:customStyle="1" w:styleId="Default">
    <w:name w:val="Default"/>
    <w:rsid w:val="008A11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8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72266-45B0-45A8-AB10-74FF341EE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</dc:creator>
  <cp:lastModifiedBy>oxana</cp:lastModifiedBy>
  <cp:revision>184</cp:revision>
  <cp:lastPrinted>2025-11-28T07:24:00Z</cp:lastPrinted>
  <dcterms:created xsi:type="dcterms:W3CDTF">2021-02-28T10:13:00Z</dcterms:created>
  <dcterms:modified xsi:type="dcterms:W3CDTF">2025-12-04T07:20:00Z</dcterms:modified>
</cp:coreProperties>
</file>